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04E" w:rsidRPr="00DC3D67" w:rsidRDefault="002430C1"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paragraph">
                  <wp:posOffset>2101850</wp:posOffset>
                </wp:positionV>
                <wp:extent cx="1543050" cy="2162175"/>
                <wp:effectExtent l="0" t="0" r="19050" b="2857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2162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2B91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WEITERE INFORMATIONEN:</w:t>
                            </w:r>
                          </w:p>
                          <w:p w:rsidR="004F2745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4F2745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FARBEN</w:t>
                            </w:r>
                          </w:p>
                          <w:p w:rsidR="004F2745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4F2745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4F2745" w:rsidRPr="009B3ACE" w:rsidRDefault="004F2745" w:rsidP="004F2745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WUCHSHÖHE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45.5pt;margin-top:165.5pt;width:121.5pt;height:17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" fillcolor="white [3201]" strokecolor="#e7e6e6 [3214]" strokeweight="1pt">
                <v:textbox>
                  <w:txbxContent>
                    <w:p w:rsidR="00242B91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WEITERE INFORMATIONEN:</w:t>
                      </w:r>
                    </w:p>
                    <w:p w:rsidR="004F2745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4F2745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FARBEN</w:t>
                      </w:r>
                    </w:p>
                    <w:p w:rsidR="004F2745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4F2745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4F2745" w:rsidRPr="009B3ACE" w:rsidRDefault="004F2745" w:rsidP="004F2745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WUCHSHÖHE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62E01187" wp14:editId="490D4960">
                <wp:simplePos x="0" y="0"/>
                <wp:positionH relativeFrom="column">
                  <wp:posOffset>2597150</wp:posOffset>
                </wp:positionH>
                <wp:positionV relativeFrom="paragraph">
                  <wp:posOffset>7483475</wp:posOffset>
                </wp:positionV>
                <wp:extent cx="1518285" cy="257175"/>
                <wp:effectExtent l="0" t="0" r="24765" b="2857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 w:rsidRPr="009B3ACE"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ABFÜLLUNG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1187" id="Textfeld 31" o:spid="_x0000_s1027" type="#_x0000_t202" style="position:absolute;margin-left:204.5pt;margin-top:589.25pt;width:119.55pt;height:20.25pt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" fillcolor="window" strokecolor="window" strokeweight=".5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 w:rsidRPr="009B3ACE"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ABFÜLLUNG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D79048" wp14:editId="6FC6E289">
                <wp:simplePos x="0" y="0"/>
                <wp:positionH relativeFrom="column">
                  <wp:posOffset>2378075</wp:posOffset>
                </wp:positionH>
                <wp:positionV relativeFrom="paragraph">
                  <wp:posOffset>7702550</wp:posOffset>
                </wp:positionV>
                <wp:extent cx="1981200" cy="352425"/>
                <wp:effectExtent l="0" t="0" r="19050" b="28575"/>
                <wp:wrapNone/>
                <wp:docPr id="192" name="Textfeld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7E6E6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79048" id="Textfeld 192" o:spid="_x0000_s1028" type="#_x0000_t202" style="position:absolute;margin-left:187.25pt;margin-top:606.5pt;width:156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" fillcolor="window" strokecolor="#afabab" strokeweight="1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D5E152" wp14:editId="0B31EA4C">
                <wp:simplePos x="0" y="0"/>
                <wp:positionH relativeFrom="column">
                  <wp:posOffset>2578100</wp:posOffset>
                </wp:positionH>
                <wp:positionV relativeFrom="paragraph">
                  <wp:posOffset>8988425</wp:posOffset>
                </wp:positionV>
                <wp:extent cx="1518285" cy="257175"/>
                <wp:effectExtent l="0" t="0" r="24765" b="28575"/>
                <wp:wrapNone/>
                <wp:docPr id="195" name="Textfeld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STANDORT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5E152" id="Textfeld 195" o:spid="_x0000_s1029" type="#_x0000_t202" style="position:absolute;margin-left:203pt;margin-top:707.75pt;width:119.55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" fillcolor="window" strokecolor="window" strokeweight=".5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STANDORT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4F274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FB02F3" wp14:editId="40ACF0C8">
                <wp:simplePos x="0" y="0"/>
                <wp:positionH relativeFrom="column">
                  <wp:posOffset>2578100</wp:posOffset>
                </wp:positionH>
                <wp:positionV relativeFrom="paragraph">
                  <wp:posOffset>3759200</wp:posOffset>
                </wp:positionV>
                <wp:extent cx="1518285" cy="257175"/>
                <wp:effectExtent l="0" t="0" r="24765" b="28575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4F2745" w:rsidRPr="009B3ACE" w:rsidRDefault="004F2745" w:rsidP="004F2745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STANDORT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B02F3" id="Textfeld 26" o:spid="_x0000_s1030" type="#_x0000_t202" style="position:absolute;margin-left:203pt;margin-top:296pt;width:119.5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" fillcolor="window" strokecolor="window" strokeweight=".5pt">
                <v:textbox>
                  <w:txbxContent>
                    <w:p w:rsidR="004F2745" w:rsidRPr="009B3ACE" w:rsidRDefault="004F2745" w:rsidP="004F2745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STANDORT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4B4D07" wp14:editId="4AD6CA07">
                <wp:simplePos x="0" y="0"/>
                <wp:positionH relativeFrom="column">
                  <wp:posOffset>2597150</wp:posOffset>
                </wp:positionH>
                <wp:positionV relativeFrom="paragraph">
                  <wp:posOffset>8569325</wp:posOffset>
                </wp:positionV>
                <wp:extent cx="1518285" cy="257175"/>
                <wp:effectExtent l="0" t="0" r="24765" b="28575"/>
                <wp:wrapNone/>
                <wp:docPr id="194" name="Textfeld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BLÜTEZEIT / ERNTE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B4D07" id="Textfeld 194" o:spid="_x0000_s1031" type="#_x0000_t202" style="position:absolute;margin-left:204.5pt;margin-top:674.75pt;width:119.55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" fillcolor="window" strokecolor="window" strokeweight=".5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BLÜTEZEIT / ERNTE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EF9DF4" wp14:editId="3B8B57AF">
                <wp:simplePos x="0" y="0"/>
                <wp:positionH relativeFrom="column">
                  <wp:posOffset>2635250</wp:posOffset>
                </wp:positionH>
                <wp:positionV relativeFrom="paragraph">
                  <wp:posOffset>8083550</wp:posOffset>
                </wp:positionV>
                <wp:extent cx="1518285" cy="257175"/>
                <wp:effectExtent l="0" t="0" r="24765" b="28575"/>
                <wp:wrapNone/>
                <wp:docPr id="193" name="Textfeld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AUSSAATZEITRAUM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F9DF4" id="Textfeld 193" o:spid="_x0000_s1032" type="#_x0000_t202" style="position:absolute;margin-left:207.5pt;margin-top:636.5pt;width:119.55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" fillcolor="window" strokecolor="window" strokeweight=".5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AUSSAATZEITRAUM</w:t>
                      </w:r>
                    </w:p>
                  </w:txbxContent>
                </v:textbox>
              </v:shape>
            </w:pict>
          </mc:Fallback>
        </mc:AlternateContent>
      </w:r>
      <w:r w:rsidR="00BE2B42" w:rsidRPr="00BE2B4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90EAB9" wp14:editId="048998CC">
                <wp:simplePos x="0" y="0"/>
                <wp:positionH relativeFrom="column">
                  <wp:posOffset>2378075</wp:posOffset>
                </wp:positionH>
                <wp:positionV relativeFrom="paragraph">
                  <wp:posOffset>7150100</wp:posOffset>
                </wp:positionV>
                <wp:extent cx="1981200" cy="361950"/>
                <wp:effectExtent l="0" t="0" r="19050" b="1905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7E6E6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:rsidR="00BE2B42" w:rsidRPr="009B3ACE" w:rsidRDefault="00BE2B42" w:rsidP="00BE2B42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0EAB9" id="Textfeld 30" o:spid="_x0000_s1033" type="#_x0000_t202" style="position:absolute;margin-left:187.25pt;margin-top:563pt;width:156pt;height:2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" fillcolor="window" strokecolor="#afabab" strokeweight="1pt">
                <v:textbox>
                  <w:txbxContent>
                    <w:p w:rsidR="00BE2B42" w:rsidRPr="009B3ACE" w:rsidRDefault="00BE2B42" w:rsidP="00BE2B42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2B42" w:rsidRPr="0060064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9897BB" wp14:editId="1F01D66C">
                <wp:simplePos x="0" y="0"/>
                <wp:positionH relativeFrom="column">
                  <wp:posOffset>2597785</wp:posOffset>
                </wp:positionH>
                <wp:positionV relativeFrom="paragraph">
                  <wp:posOffset>6883400</wp:posOffset>
                </wp:positionV>
                <wp:extent cx="1518285" cy="257175"/>
                <wp:effectExtent l="0" t="0" r="24765" b="28575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60064D" w:rsidRPr="009B3ACE" w:rsidRDefault="0060064D" w:rsidP="0060064D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 w:rsidRPr="009B3ACE"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SORTE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897BB" id="Textfeld 29" o:spid="_x0000_s1034" type="#_x0000_t202" style="position:absolute;margin-left:204.55pt;margin-top:542pt;width:119.55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" fillcolor="window" strokecolor="window" strokeweight=".5pt">
                <v:textbox>
                  <w:txbxContent>
                    <w:p w:rsidR="0060064D" w:rsidRPr="009B3ACE" w:rsidRDefault="0060064D" w:rsidP="0060064D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 w:rsidRPr="009B3ACE"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SORTE</w:t>
                      </w:r>
                    </w:p>
                  </w:txbxContent>
                </v:textbox>
              </v:shape>
            </w:pict>
          </mc:Fallback>
        </mc:AlternateContent>
      </w:r>
      <w:r w:rsidR="007C1F1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E1BF89C" wp14:editId="221D4480">
            <wp:simplePos x="0" y="0"/>
            <wp:positionH relativeFrom="column">
              <wp:posOffset>2873375</wp:posOffset>
            </wp:positionH>
            <wp:positionV relativeFrom="paragraph">
              <wp:posOffset>5488940</wp:posOffset>
            </wp:positionV>
            <wp:extent cx="1086803" cy="789149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86803" cy="789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F1F" w:rsidRPr="007C1F1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A2CE18" wp14:editId="1FC92977">
                <wp:simplePos x="0" y="0"/>
                <wp:positionH relativeFrom="column">
                  <wp:posOffset>2635250</wp:posOffset>
                </wp:positionH>
                <wp:positionV relativeFrom="paragraph">
                  <wp:posOffset>6550025</wp:posOffset>
                </wp:positionV>
                <wp:extent cx="1518285" cy="409575"/>
                <wp:effectExtent l="0" t="0" r="24765" b="28575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7C1F1F" w:rsidRPr="004F2745" w:rsidRDefault="007C1F1F" w:rsidP="007C1F1F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80"/>
                                <w:szCs w:val="80"/>
                              </w:rPr>
                            </w:pPr>
                            <w:r w:rsidRPr="004F2745">
                              <w:rPr>
                                <w:rFonts w:ascii="Taffy" w:hAnsi="Taffy"/>
                                <w:b/>
                                <w:sz w:val="80"/>
                                <w:szCs w:val="80"/>
                              </w:rPr>
                              <w:t>SAMEN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2CE18" id="Textfeld 28" o:spid="_x0000_s1035" type="#_x0000_t202" style="position:absolute;margin-left:207.5pt;margin-top:515.75pt;width:119.55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" fillcolor="window" strokecolor="window" strokeweight=".5pt">
                <v:textbox>
                  <w:txbxContent>
                    <w:p w:rsidR="007C1F1F" w:rsidRPr="004F2745" w:rsidRDefault="007C1F1F" w:rsidP="007C1F1F">
                      <w:pPr>
                        <w:jc w:val="center"/>
                        <w:rPr>
                          <w:rFonts w:ascii="Taffy" w:hAnsi="Taffy"/>
                          <w:b/>
                          <w:sz w:val="80"/>
                          <w:szCs w:val="80"/>
                        </w:rPr>
                      </w:pPr>
                      <w:r w:rsidRPr="004F2745">
                        <w:rPr>
                          <w:rFonts w:ascii="Taffy" w:hAnsi="Taffy"/>
                          <w:b/>
                          <w:sz w:val="80"/>
                          <w:szCs w:val="80"/>
                        </w:rPr>
                        <w:t>SAMEN</w:t>
                      </w:r>
                    </w:p>
                  </w:txbxContent>
                </v:textbox>
              </v:shape>
            </w:pict>
          </mc:Fallback>
        </mc:AlternateContent>
      </w:r>
      <w:r w:rsidR="007C1F1F" w:rsidRPr="008C3BD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45953A" wp14:editId="1C7A97E8">
                <wp:simplePos x="0" y="0"/>
                <wp:positionH relativeFrom="column">
                  <wp:posOffset>577850</wp:posOffset>
                </wp:positionH>
                <wp:positionV relativeFrom="paragraph">
                  <wp:posOffset>7559675</wp:posOffset>
                </wp:positionV>
                <wp:extent cx="1543050" cy="1943100"/>
                <wp:effectExtent l="0" t="0" r="19050" b="1905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1943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C3BD1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WEITERE INFORMATIONEN:</w:t>
                            </w:r>
                          </w:p>
                          <w:p w:rsidR="008C3BD1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8C3BD1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FARBEN</w:t>
                            </w:r>
                          </w:p>
                          <w:p w:rsidR="008C3BD1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8C3BD1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</w:p>
                          <w:p w:rsidR="008C3BD1" w:rsidRPr="009B3ACE" w:rsidRDefault="008C3BD1" w:rsidP="008C3BD1">
                            <w:pPr>
                              <w:jc w:val="both"/>
                              <w:rPr>
                                <w:rFonts w:ascii="Taffy" w:hAnsi="Taffy"/>
                                <w:b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</w:rPr>
                              <w:t>WUCHSHÖHE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5953A" id="Textfeld 27" o:spid="_x0000_s1036" type="#_x0000_t202" style="position:absolute;margin-left:45.5pt;margin-top:595.25pt;width:121.5pt;height:15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" fillcolor="window" strokecolor="#e7e6e6" strokeweight="1pt">
                <v:textbox>
                  <w:txbxContent>
                    <w:p w:rsidR="008C3BD1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WEITERE INFORMATIONEN:</w:t>
                      </w:r>
                    </w:p>
                    <w:p w:rsidR="008C3BD1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8C3BD1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FARBEN</w:t>
                      </w:r>
                    </w:p>
                    <w:p w:rsidR="008C3BD1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8C3BD1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</w:p>
                    <w:p w:rsidR="008C3BD1" w:rsidRPr="009B3ACE" w:rsidRDefault="008C3BD1" w:rsidP="008C3BD1">
                      <w:pPr>
                        <w:jc w:val="both"/>
                        <w:rPr>
                          <w:rFonts w:ascii="Taffy" w:hAnsi="Taffy"/>
                          <w:b/>
                        </w:rPr>
                      </w:pPr>
                      <w:r>
                        <w:rPr>
                          <w:rFonts w:ascii="Taffy" w:hAnsi="Taffy"/>
                          <w:b/>
                        </w:rPr>
                        <w:t>WUCHSHÖHE</w:t>
                      </w:r>
                    </w:p>
                  </w:txbxContent>
                </v:textbox>
              </v:shape>
            </w:pict>
          </mc:Fallback>
        </mc:AlternateContent>
      </w:r>
      <w:r w:rsidR="004F2745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BB76EDD" wp14:editId="1231F0B0">
            <wp:simplePos x="0" y="0"/>
            <wp:positionH relativeFrom="column">
              <wp:posOffset>2787015</wp:posOffset>
            </wp:positionH>
            <wp:positionV relativeFrom="paragraph">
              <wp:posOffset>291465</wp:posOffset>
            </wp:positionV>
            <wp:extent cx="1086803" cy="789149"/>
            <wp:effectExtent l="0" t="0" r="0" b="0"/>
            <wp:wrapNone/>
            <wp:docPr id="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86803" cy="789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745" w:rsidRPr="004F274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AE7C3E" wp14:editId="02E11B16">
                <wp:simplePos x="0" y="0"/>
                <wp:positionH relativeFrom="column">
                  <wp:posOffset>2629217</wp:posOffset>
                </wp:positionH>
                <wp:positionV relativeFrom="paragraph">
                  <wp:posOffset>3292475</wp:posOffset>
                </wp:positionV>
                <wp:extent cx="1518285" cy="257175"/>
                <wp:effectExtent l="0" t="0" r="24765" b="28575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4F2745" w:rsidRPr="009B3ACE" w:rsidRDefault="004F2745" w:rsidP="004F2745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BLÜTEZEIT / ERNTE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E7C3E" id="Textfeld 25" o:spid="_x0000_s1037" type="#_x0000_t202" style="position:absolute;margin-left:207pt;margin-top:259.25pt;width:119.5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" fillcolor="window" strokecolor="window" strokeweight=".5pt">
                <v:textbox>
                  <w:txbxContent>
                    <w:p w:rsidR="004F2745" w:rsidRPr="009B3ACE" w:rsidRDefault="004F2745" w:rsidP="004F2745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BLÜTEZEIT / ERNTE</w:t>
                      </w:r>
                    </w:p>
                  </w:txbxContent>
                </v:textbox>
              </v:shape>
            </w:pict>
          </mc:Fallback>
        </mc:AlternateContent>
      </w:r>
      <w:r w:rsidR="004F2745" w:rsidRPr="004F274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7A5061" wp14:editId="096A971F">
                <wp:simplePos x="0" y="0"/>
                <wp:positionH relativeFrom="column">
                  <wp:posOffset>2635250</wp:posOffset>
                </wp:positionH>
                <wp:positionV relativeFrom="paragraph">
                  <wp:posOffset>2844800</wp:posOffset>
                </wp:positionV>
                <wp:extent cx="1518285" cy="257175"/>
                <wp:effectExtent l="0" t="0" r="24765" b="28575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4F2745" w:rsidRPr="009B3ACE" w:rsidRDefault="004F2745" w:rsidP="004F2745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AUSSAATZEITRAUM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A5061" id="Textfeld 24" o:spid="_x0000_s1038" type="#_x0000_t202" style="position:absolute;margin-left:207.5pt;margin-top:224pt;width:119.5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" fillcolor="window" strokecolor="window" strokeweight=".5pt">
                <v:textbox>
                  <w:txbxContent>
                    <w:p w:rsidR="004F2745" w:rsidRPr="009B3ACE" w:rsidRDefault="004F2745" w:rsidP="004F2745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AUSSAATZEITRAUM</w:t>
                      </w:r>
                    </w:p>
                  </w:txbxContent>
                </v:textbox>
              </v:shape>
            </w:pict>
          </mc:Fallback>
        </mc:AlternateContent>
      </w:r>
      <w:r w:rsidR="004F2745" w:rsidRPr="009B3AC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2FF40C" wp14:editId="6DB27940">
                <wp:simplePos x="0" y="0"/>
                <wp:positionH relativeFrom="column">
                  <wp:posOffset>2578100</wp:posOffset>
                </wp:positionH>
                <wp:positionV relativeFrom="paragraph">
                  <wp:posOffset>1749425</wp:posOffset>
                </wp:positionV>
                <wp:extent cx="1518285" cy="257175"/>
                <wp:effectExtent l="0" t="0" r="24765" b="28575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B3ACE" w:rsidRPr="009B3ACE" w:rsidRDefault="009B3ACE" w:rsidP="009B3ACE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 w:rsidRPr="009B3ACE"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SORTE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FF40C" id="Textfeld 19" o:spid="_x0000_s1039" type="#_x0000_t202" style="position:absolute;margin-left:203pt;margin-top:137.75pt;width:119.55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" fillcolor="window" strokecolor="white [3212]" strokeweight=".5pt">
                <v:textbox>
                  <w:txbxContent>
                    <w:p w:rsidR="009B3ACE" w:rsidRPr="009B3ACE" w:rsidRDefault="009B3ACE" w:rsidP="009B3ACE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 w:rsidRPr="009B3ACE"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SORTE</w:t>
                      </w:r>
                    </w:p>
                  </w:txbxContent>
                </v:textbox>
              </v:shape>
            </w:pict>
          </mc:Fallback>
        </mc:AlternateContent>
      </w:r>
      <w:r w:rsidR="004F2745" w:rsidRPr="004F274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69DEA6" wp14:editId="238F4B77">
                <wp:simplePos x="0" y="0"/>
                <wp:positionH relativeFrom="column">
                  <wp:posOffset>2339975</wp:posOffset>
                </wp:positionH>
                <wp:positionV relativeFrom="paragraph">
                  <wp:posOffset>2482850</wp:posOffset>
                </wp:positionV>
                <wp:extent cx="1981200" cy="352425"/>
                <wp:effectExtent l="0" t="0" r="19050" b="28575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7E6E6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:rsidR="004F2745" w:rsidRPr="009B3ACE" w:rsidRDefault="004F2745" w:rsidP="004F2745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9DEA6" id="Textfeld 23" o:spid="_x0000_s1040" type="#_x0000_t202" style="position:absolute;margin-left:184.25pt;margin-top:195.5pt;width:156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" fillcolor="window" strokecolor="#afabab" strokeweight="1pt">
                <v:textbox>
                  <w:txbxContent>
                    <w:p w:rsidR="004F2745" w:rsidRPr="009B3ACE" w:rsidRDefault="004F2745" w:rsidP="004F2745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74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FCEEC7" wp14:editId="5D610CC7">
                <wp:simplePos x="0" y="0"/>
                <wp:positionH relativeFrom="column">
                  <wp:posOffset>2339975</wp:posOffset>
                </wp:positionH>
                <wp:positionV relativeFrom="paragraph">
                  <wp:posOffset>1958975</wp:posOffset>
                </wp:positionV>
                <wp:extent cx="1981200" cy="361950"/>
                <wp:effectExtent l="0" t="0" r="19050" b="1905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093BF6" w:rsidRPr="009B3ACE" w:rsidRDefault="00093BF6" w:rsidP="009B3ACE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CEEC7" id="Textfeld 22" o:spid="_x0000_s1041" type="#_x0000_t202" style="position:absolute;margin-left:184.25pt;margin-top:154.25pt;width:156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" fillcolor="white [3201]" strokecolor="#aeaaaa [2414]" strokeweight="1pt">
                <v:textbox>
                  <w:txbxContent>
                    <w:p w:rsidR="00093BF6" w:rsidRPr="009B3ACE" w:rsidRDefault="00093BF6" w:rsidP="009B3ACE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745" w:rsidRPr="009B3AC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47EAABCF" wp14:editId="10CE0FCD">
                <wp:simplePos x="0" y="0"/>
                <wp:positionH relativeFrom="column">
                  <wp:posOffset>2578100</wp:posOffset>
                </wp:positionH>
                <wp:positionV relativeFrom="paragraph">
                  <wp:posOffset>2292350</wp:posOffset>
                </wp:positionV>
                <wp:extent cx="1518285" cy="257175"/>
                <wp:effectExtent l="0" t="0" r="24765" b="28575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9B3ACE" w:rsidRPr="009B3ACE" w:rsidRDefault="009B3ACE" w:rsidP="009B3ACE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</w:pPr>
                            <w:r w:rsidRPr="009B3ACE">
                              <w:rPr>
                                <w:rFonts w:ascii="Taffy" w:hAnsi="Taffy"/>
                                <w:b/>
                                <w:sz w:val="20"/>
                                <w:szCs w:val="20"/>
                              </w:rPr>
                              <w:t>ABFÜLLUNG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AABCF" id="Textfeld 21" o:spid="_x0000_s1042" type="#_x0000_t202" style="position:absolute;margin-left:203pt;margin-top:180.5pt;width:119.55pt;height:20.25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" fillcolor="window" strokecolor="window" strokeweight=".5pt">
                <v:textbox>
                  <w:txbxContent>
                    <w:p w:rsidR="009B3ACE" w:rsidRPr="009B3ACE" w:rsidRDefault="009B3ACE" w:rsidP="009B3ACE">
                      <w:pPr>
                        <w:jc w:val="center"/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</w:pPr>
                      <w:r w:rsidRPr="009B3ACE">
                        <w:rPr>
                          <w:rFonts w:ascii="Taffy" w:hAnsi="Taffy"/>
                          <w:b/>
                          <w:sz w:val="20"/>
                          <w:szCs w:val="20"/>
                        </w:rPr>
                        <w:t>ABFÜLLUNG</w:t>
                      </w:r>
                    </w:p>
                  </w:txbxContent>
                </v:textbox>
              </v:shape>
            </w:pict>
          </mc:Fallback>
        </mc:AlternateContent>
      </w:r>
      <w:r w:rsidR="009B3AC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2635250</wp:posOffset>
                </wp:positionH>
                <wp:positionV relativeFrom="paragraph">
                  <wp:posOffset>1406525</wp:posOffset>
                </wp:positionV>
                <wp:extent cx="1518285" cy="409575"/>
                <wp:effectExtent l="0" t="0" r="24765" b="28575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B3ACE" w:rsidRPr="004F2745" w:rsidRDefault="009B3ACE" w:rsidP="009B3ACE">
                            <w:pPr>
                              <w:jc w:val="center"/>
                              <w:rPr>
                                <w:rFonts w:ascii="Taffy" w:hAnsi="Taffy"/>
                                <w:b/>
                                <w:sz w:val="80"/>
                                <w:szCs w:val="80"/>
                              </w:rPr>
                            </w:pPr>
                            <w:r w:rsidRPr="004F2745">
                              <w:rPr>
                                <w:rFonts w:ascii="Taffy" w:hAnsi="Taffy"/>
                                <w:b/>
                                <w:sz w:val="80"/>
                                <w:szCs w:val="80"/>
                              </w:rPr>
                              <w:t>SAMEN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8" o:spid="_x0000_s1043" type="#_x0000_t202" style="position:absolute;margin-left:207.5pt;margin-top:110.75pt;width:119.5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" fillcolor="white [3201]" strokecolor="white [3212]" strokeweight=".5pt">
                <v:textbox>
                  <w:txbxContent>
                    <w:p w:rsidR="009B3ACE" w:rsidRPr="004F2745" w:rsidRDefault="009B3ACE" w:rsidP="009B3ACE">
                      <w:pPr>
                        <w:jc w:val="center"/>
                        <w:rPr>
                          <w:rFonts w:ascii="Taffy" w:hAnsi="Taffy"/>
                          <w:b/>
                          <w:sz w:val="80"/>
                          <w:szCs w:val="80"/>
                        </w:rPr>
                      </w:pPr>
                      <w:r w:rsidRPr="004F2745">
                        <w:rPr>
                          <w:rFonts w:ascii="Taffy" w:hAnsi="Taffy"/>
                          <w:b/>
                          <w:sz w:val="80"/>
                          <w:szCs w:val="80"/>
                        </w:rPr>
                        <w:t>SAMEN</w:t>
                      </w:r>
                    </w:p>
                  </w:txbxContent>
                </v:textbox>
              </v:shape>
            </w:pict>
          </mc:Fallback>
        </mc:AlternateContent>
      </w:r>
      <w:r w:rsidR="009B3AC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A5D41C" wp14:editId="09C6FA96">
                <wp:simplePos x="0" y="0"/>
                <wp:positionH relativeFrom="column">
                  <wp:posOffset>4416425</wp:posOffset>
                </wp:positionH>
                <wp:positionV relativeFrom="paragraph">
                  <wp:posOffset>6378574</wp:posOffset>
                </wp:positionV>
                <wp:extent cx="0" cy="3171825"/>
                <wp:effectExtent l="0" t="0" r="38100" b="28575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18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0F6B8" id="Gerader Verbinder 17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5pt,502.25pt" to="347.75pt,7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" strokecolor="#e7e6e6" strokeweight=".5pt">
                <v:stroke joinstyle="miter"/>
              </v:line>
            </w:pict>
          </mc:Fallback>
        </mc:AlternateContent>
      </w:r>
      <w:r w:rsidR="009B3AC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86C017" wp14:editId="5E840CB8">
                <wp:simplePos x="0" y="0"/>
                <wp:positionH relativeFrom="column">
                  <wp:posOffset>2301875</wp:posOffset>
                </wp:positionH>
                <wp:positionV relativeFrom="paragraph">
                  <wp:posOffset>6426200</wp:posOffset>
                </wp:positionV>
                <wp:extent cx="0" cy="3124200"/>
                <wp:effectExtent l="0" t="0" r="38100" b="1905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7142E" id="Gerader Verbinder 14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1.25pt,506pt" to="181.25pt,7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" strokecolor="#e7e6e6" strokeweight=".5pt">
                <v:stroke joinstyle="miter"/>
              </v:line>
            </w:pict>
          </mc:Fallback>
        </mc:AlternateContent>
      </w:r>
      <w:r w:rsidR="00242B9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1CE31F" wp14:editId="584218F1">
                <wp:simplePos x="0" y="0"/>
                <wp:positionH relativeFrom="column">
                  <wp:posOffset>2273300</wp:posOffset>
                </wp:positionH>
                <wp:positionV relativeFrom="paragraph">
                  <wp:posOffset>1196975</wp:posOffset>
                </wp:positionV>
                <wp:extent cx="0" cy="3124200"/>
                <wp:effectExtent l="0" t="0" r="38100" b="1905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bg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7810B4" id="Gerader Verbinder 12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9pt,94.25pt" to="179pt,3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" strokecolor="#e7e6e6 [3214]" strokeweight=".5pt">
                <v:stroke joinstyle="miter"/>
              </v:line>
            </w:pict>
          </mc:Fallback>
        </mc:AlternateContent>
      </w:r>
      <w:r w:rsidR="00242B9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4359275</wp:posOffset>
                </wp:positionH>
                <wp:positionV relativeFrom="paragraph">
                  <wp:posOffset>1196975</wp:posOffset>
                </wp:positionV>
                <wp:extent cx="0" cy="3124200"/>
                <wp:effectExtent l="0" t="0" r="38100" b="19050"/>
                <wp:wrapNone/>
                <wp:docPr id="1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70999" id="Gerader Verbinder 10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3.25pt,94.25pt" to="343.25pt,3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" strokecolor="#e7e6e6 [3214]" strokeweight=".5pt">
                <v:stroke joinstyle="miter"/>
              </v:line>
            </w:pict>
          </mc:Fallback>
        </mc:AlternateContent>
      </w:r>
      <w:r w:rsidR="0009412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5227321</wp:posOffset>
                </wp:positionV>
                <wp:extent cx="914400" cy="1388427"/>
                <wp:effectExtent l="0" t="6032" r="27622" b="27623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14400" cy="1388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978FF" w:rsidRDefault="004978F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7" o:spid="_x0000_s1044" type="#_x0000_t202" style="position:absolute;margin-left:225.5pt;margin-top:411.6pt;width:1in;height:109.3pt;rotation:90;z-index:251659263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" fillcolor="white [3201]" strokecolor="white [3212]" strokeweight=".5pt">
                <v:textbox>
                  <w:txbxContent>
                    <w:p w:rsidR="004978FF" w:rsidRDefault="004978FF"/>
                  </w:txbxContent>
                </v:textbox>
              </v:shape>
            </w:pict>
          </mc:Fallback>
        </mc:AlternateContent>
      </w:r>
      <w:r w:rsidR="004978F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2933066</wp:posOffset>
                </wp:positionH>
                <wp:positionV relativeFrom="paragraph">
                  <wp:posOffset>37148</wp:posOffset>
                </wp:positionV>
                <wp:extent cx="914400" cy="1516698"/>
                <wp:effectExtent l="6033" t="0" r="20637" b="20638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14400" cy="1516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978FF" w:rsidRDefault="004978F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4" o:spid="_x0000_s1045" type="#_x0000_t202" style="position:absolute;margin-left:230.95pt;margin-top:2.95pt;width:1in;height:119.45pt;rotation:90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" fillcolor="white [3201]" strokecolor="white [3212]" strokeweight=".5pt">
                <v:textbox>
                  <w:txbxContent>
                    <w:p w:rsidR="004978FF" w:rsidRDefault="004978FF"/>
                  </w:txbxContent>
                </v:textbox>
              </v:shape>
            </w:pict>
          </mc:Fallback>
        </mc:AlternateContent>
      </w:r>
      <w:r w:rsidR="001A1A9C">
        <w:rPr>
          <w:noProof/>
        </w:rPr>
        <w:drawing>
          <wp:inline distT="0" distB="0" distL="0" distR="0" wp14:anchorId="6EC4FF25" wp14:editId="55CF9746">
            <wp:extent cx="7105393" cy="5162550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18778" cy="5244932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</wp:inline>
        </w:drawing>
      </w:r>
      <w:r w:rsidR="001A1A9C" w:rsidRPr="001A1A9C">
        <w:rPr>
          <w:noProof/>
        </w:rPr>
        <w:t xml:space="preserve"> </w:t>
      </w:r>
      <w:r w:rsidR="001A1A9C">
        <w:rPr>
          <w:noProof/>
        </w:rPr>
        <w:drawing>
          <wp:inline distT="0" distB="0" distL="0" distR="0" wp14:anchorId="01193B52" wp14:editId="78B29896">
            <wp:extent cx="7210515" cy="5238750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29616" cy="525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204E" w:rsidRPr="00DC3D67" w:rsidSect="001A1A9C">
      <w:pgSz w:w="11906" w:h="16838" w:code="9"/>
      <w:pgMar w:top="170" w:right="170" w:bottom="170" w:left="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A9C" w:rsidRDefault="001A1A9C" w:rsidP="00DC3D67">
      <w:r>
        <w:separator/>
      </w:r>
    </w:p>
  </w:endnote>
  <w:endnote w:type="continuationSeparator" w:id="0">
    <w:p w:rsidR="001A1A9C" w:rsidRDefault="001A1A9C" w:rsidP="00DC3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ffy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A9C" w:rsidRDefault="001A1A9C" w:rsidP="00DC3D67">
      <w:r>
        <w:separator/>
      </w:r>
    </w:p>
  </w:footnote>
  <w:footnote w:type="continuationSeparator" w:id="0">
    <w:p w:rsidR="001A1A9C" w:rsidRDefault="001A1A9C" w:rsidP="00DC3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DF66472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36282A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41E802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29A802C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44ABA6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347BDE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DCA070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2082F6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FE888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E62CC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8B3241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E63E4C"/>
    <w:multiLevelType w:val="multilevel"/>
    <w:tmpl w:val="04090023"/>
    <w:styleLink w:val="ArtikelAbschnitt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81674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3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2"/>
  </w:num>
  <w:num w:numId="21">
    <w:abstractNumId w:val="17"/>
  </w:num>
  <w:num w:numId="22">
    <w:abstractNumId w:val="11"/>
  </w:num>
  <w:num w:numId="23">
    <w:abstractNumId w:val="25"/>
  </w:num>
  <w:num w:numId="24">
    <w:abstractNumId w:val="19"/>
  </w:num>
  <w:num w:numId="25">
    <w:abstractNumId w:val="2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9C"/>
    <w:rsid w:val="00093BF6"/>
    <w:rsid w:val="0009412B"/>
    <w:rsid w:val="000A222B"/>
    <w:rsid w:val="000A360D"/>
    <w:rsid w:val="001A1A9C"/>
    <w:rsid w:val="00242B91"/>
    <w:rsid w:val="002430C1"/>
    <w:rsid w:val="002543FB"/>
    <w:rsid w:val="00260A24"/>
    <w:rsid w:val="002D3673"/>
    <w:rsid w:val="00454345"/>
    <w:rsid w:val="004978FF"/>
    <w:rsid w:val="004E108E"/>
    <w:rsid w:val="004F2745"/>
    <w:rsid w:val="005E4DFD"/>
    <w:rsid w:val="0060064D"/>
    <w:rsid w:val="00645252"/>
    <w:rsid w:val="006D3D74"/>
    <w:rsid w:val="007C1F1F"/>
    <w:rsid w:val="0083569A"/>
    <w:rsid w:val="008C3BD1"/>
    <w:rsid w:val="0093311A"/>
    <w:rsid w:val="009B3ACE"/>
    <w:rsid w:val="009F0D38"/>
    <w:rsid w:val="00A84461"/>
    <w:rsid w:val="00A9204E"/>
    <w:rsid w:val="00B615AE"/>
    <w:rsid w:val="00BB74C7"/>
    <w:rsid w:val="00BE2B42"/>
    <w:rsid w:val="00D4518F"/>
    <w:rsid w:val="00DB5423"/>
    <w:rsid w:val="00DC3D67"/>
    <w:rsid w:val="00E4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A222B"/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C3D67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C3D67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3D67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C3D67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C3D67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DC3D67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DC3D67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DC3D67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DC3D67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3D67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C3D67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3D67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C3D67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C3D67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C3D67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C3D67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C3D67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C3D67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C3D67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3D67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3D6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3D67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DC3D67"/>
    <w:rPr>
      <w:rFonts w:ascii="Calibri" w:hAnsi="Calibri" w:cs="Calibri"/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DC3D67"/>
    <w:rPr>
      <w:rFonts w:ascii="Calibri" w:hAnsi="Calibri" w:cs="Calibri"/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DC3D67"/>
    <w:rPr>
      <w:rFonts w:ascii="Calibri" w:hAnsi="Calibri" w:cs="Calibri"/>
      <w:i/>
      <w:iCs/>
      <w:color w:val="1F4E79" w:themeColor="accent1" w:themeShade="80"/>
    </w:rPr>
  </w:style>
  <w:style w:type="character" w:styleId="Fett">
    <w:name w:val="Strong"/>
    <w:basedOn w:val="Absatz-Standardschriftart"/>
    <w:uiPriority w:val="22"/>
    <w:qFormat/>
    <w:rsid w:val="00DC3D67"/>
    <w:rPr>
      <w:rFonts w:ascii="Calibri" w:hAnsi="Calibri" w:cs="Calibri"/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DC3D6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3D67"/>
    <w:rPr>
      <w:rFonts w:ascii="Calibri" w:hAnsi="Calibri" w:cs="Calibri"/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3D67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3D67"/>
    <w:rPr>
      <w:rFonts w:ascii="Calibri" w:hAnsi="Calibri" w:cs="Calibri"/>
      <w:i/>
      <w:iCs/>
      <w:color w:val="1F4E79" w:themeColor="accent1" w:themeShade="80"/>
    </w:rPr>
  </w:style>
  <w:style w:type="character" w:styleId="SchwacherVerweis">
    <w:name w:val="Subtle Reference"/>
    <w:basedOn w:val="Absatz-Standardschriftart"/>
    <w:uiPriority w:val="31"/>
    <w:qFormat/>
    <w:rsid w:val="00DC3D67"/>
    <w:rPr>
      <w:rFonts w:ascii="Calibri" w:hAnsi="Calibri" w:cs="Calibri"/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DC3D67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Buchtitel">
    <w:name w:val="Book Title"/>
    <w:basedOn w:val="Absatz-Standardschriftart"/>
    <w:uiPriority w:val="33"/>
    <w:qFormat/>
    <w:rsid w:val="00DC3D67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Absatz-Standardschriftart"/>
    <w:uiPriority w:val="99"/>
    <w:unhideWhenUsed/>
    <w:rsid w:val="00DC3D67"/>
    <w:rPr>
      <w:rFonts w:ascii="Calibri" w:hAnsi="Calibri" w:cs="Calibri"/>
      <w:color w:val="1F4E79" w:themeColor="accent1" w:themeShade="80"/>
      <w:u w:val="single"/>
    </w:rPr>
  </w:style>
  <w:style w:type="character" w:styleId="BesuchterLink">
    <w:name w:val="FollowedHyperlink"/>
    <w:basedOn w:val="Absatz-Standardschriftart"/>
    <w:uiPriority w:val="99"/>
    <w:unhideWhenUsed/>
    <w:rsid w:val="00DC3D67"/>
    <w:rPr>
      <w:rFonts w:ascii="Calibri" w:hAnsi="Calibri" w:cs="Calibri"/>
      <w:color w:val="954F72" w:themeColor="followedHyperlink"/>
      <w:u w:val="single"/>
    </w:rPr>
  </w:style>
  <w:style w:type="paragraph" w:styleId="Beschriftung">
    <w:name w:val="caption"/>
    <w:basedOn w:val="Standard"/>
    <w:next w:val="Standard"/>
    <w:uiPriority w:val="35"/>
    <w:unhideWhenUsed/>
    <w:qFormat/>
    <w:rsid w:val="00DC3D67"/>
    <w:pPr>
      <w:spacing w:after="200"/>
    </w:pPr>
    <w:rPr>
      <w:i/>
      <w:iCs/>
      <w:color w:val="44546A" w:themeColor="text2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3D67"/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3D67"/>
    <w:rPr>
      <w:rFonts w:ascii="Segoe UI" w:hAnsi="Segoe UI" w:cs="Segoe UI"/>
      <w:szCs w:val="18"/>
    </w:rPr>
  </w:style>
  <w:style w:type="paragraph" w:styleId="Blocktext">
    <w:name w:val="Block Text"/>
    <w:basedOn w:val="Standard"/>
    <w:uiPriority w:val="99"/>
    <w:semiHidden/>
    <w:unhideWhenUsed/>
    <w:rsid w:val="00DC3D67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C3D67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C3D67"/>
    <w:rPr>
      <w:rFonts w:ascii="Calibri" w:hAnsi="Calibri" w:cs="Calibri"/>
      <w:szCs w:val="16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C3D67"/>
    <w:pPr>
      <w:spacing w:after="120"/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C3D67"/>
    <w:rPr>
      <w:rFonts w:ascii="Calibri" w:hAnsi="Calibri" w:cs="Calibri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3D67"/>
    <w:rPr>
      <w:rFonts w:ascii="Calibri" w:hAnsi="Calibri" w:cs="Calibri"/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3D67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3D67"/>
    <w:rPr>
      <w:rFonts w:ascii="Calibri" w:hAnsi="Calibri" w:cs="Calibri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3D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3D67"/>
    <w:rPr>
      <w:rFonts w:ascii="Calibri" w:hAnsi="Calibri" w:cs="Calibri"/>
      <w:b/>
      <w:bCs/>
      <w:szCs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C3D67"/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C3D67"/>
    <w:rPr>
      <w:rFonts w:ascii="Segoe UI" w:hAnsi="Segoe UI" w:cs="Segoe UI"/>
      <w:szCs w:val="16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DC3D67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C3D67"/>
    <w:rPr>
      <w:rFonts w:ascii="Calibri" w:hAnsi="Calibri" w:cs="Calibri"/>
      <w:szCs w:val="20"/>
    </w:rPr>
  </w:style>
  <w:style w:type="paragraph" w:styleId="Umschlagabsenderadresse">
    <w:name w:val="envelope return"/>
    <w:basedOn w:val="Standard"/>
    <w:uiPriority w:val="99"/>
    <w:semiHidden/>
    <w:unhideWhenUsed/>
    <w:rsid w:val="00DC3D67"/>
    <w:rPr>
      <w:rFonts w:ascii="Calibri Light" w:eastAsiaTheme="majorEastAsia" w:hAnsi="Calibri Light" w:cs="Calibri Light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C3D67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C3D67"/>
    <w:rPr>
      <w:rFonts w:ascii="Calibri" w:hAnsi="Calibri" w:cs="Calibri"/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C3D67"/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C3D67"/>
    <w:rPr>
      <w:rFonts w:ascii="Consolas" w:hAnsi="Consolas" w:cs="Calibri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paragraph" w:styleId="Makrotext">
    <w:name w:val="macro"/>
    <w:link w:val="MakrotextZchn"/>
    <w:uiPriority w:val="99"/>
    <w:semiHidden/>
    <w:unhideWhenUsed/>
    <w:rsid w:val="00DC3D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C3D67"/>
    <w:rPr>
      <w:rFonts w:ascii="Consolas" w:hAnsi="Consolas" w:cs="Calibri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DC3D67"/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C3D67"/>
    <w:rPr>
      <w:rFonts w:ascii="Consolas" w:hAnsi="Consolas" w:cs="Calibri"/>
      <w:szCs w:val="21"/>
    </w:rPr>
  </w:style>
  <w:style w:type="character" w:styleId="Platzhaltertext">
    <w:name w:val="Placeholder Text"/>
    <w:basedOn w:val="Absatz-Standardschriftart"/>
    <w:uiPriority w:val="99"/>
    <w:semiHidden/>
    <w:rsid w:val="00DC3D67"/>
    <w:rPr>
      <w:rFonts w:ascii="Calibri" w:hAnsi="Calibri" w:cs="Calibri"/>
      <w:color w:val="3B3838" w:themeColor="background2" w:themeShade="40"/>
    </w:rPr>
  </w:style>
  <w:style w:type="paragraph" w:styleId="Kopfzeile">
    <w:name w:val="header"/>
    <w:basedOn w:val="Standard"/>
    <w:link w:val="KopfzeileZchn"/>
    <w:uiPriority w:val="99"/>
    <w:unhideWhenUsed/>
    <w:rsid w:val="00DC3D67"/>
  </w:style>
  <w:style w:type="character" w:customStyle="1" w:styleId="KopfzeileZchn">
    <w:name w:val="Kopfzeile Zchn"/>
    <w:basedOn w:val="Absatz-Standardschriftart"/>
    <w:link w:val="Kopfzeile"/>
    <w:uiPriority w:val="99"/>
    <w:rsid w:val="00DC3D67"/>
    <w:rPr>
      <w:rFonts w:ascii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DC3D67"/>
  </w:style>
  <w:style w:type="character" w:customStyle="1" w:styleId="FuzeileZchn">
    <w:name w:val="Fußzeile Zchn"/>
    <w:basedOn w:val="Absatz-Standardschriftart"/>
    <w:link w:val="Fuzeile"/>
    <w:uiPriority w:val="99"/>
    <w:rsid w:val="00DC3D67"/>
    <w:rPr>
      <w:rFonts w:ascii="Calibri" w:hAnsi="Calibri" w:cs="Calibri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C3D67"/>
    <w:pPr>
      <w:spacing w:after="120"/>
      <w:ind w:left="1757"/>
    </w:pPr>
  </w:style>
  <w:style w:type="character" w:styleId="Erwhnung">
    <w:name w:val="Mention"/>
    <w:basedOn w:val="Absatz-Standardschriftart"/>
    <w:uiPriority w:val="99"/>
    <w:semiHidden/>
    <w:unhideWhenUsed/>
    <w:rsid w:val="00DC3D67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KeineListe"/>
    <w:uiPriority w:val="99"/>
    <w:semiHidden/>
    <w:unhideWhenUsed/>
    <w:rsid w:val="00DC3D67"/>
    <w:pPr>
      <w:numPr>
        <w:numId w:val="24"/>
      </w:numPr>
    </w:pPr>
  </w:style>
  <w:style w:type="numbering" w:styleId="1ai">
    <w:name w:val="Outline List 1"/>
    <w:basedOn w:val="KeineListe"/>
    <w:uiPriority w:val="99"/>
    <w:semiHidden/>
    <w:unhideWhenUsed/>
    <w:rsid w:val="00DC3D67"/>
    <w:pPr>
      <w:numPr>
        <w:numId w:val="25"/>
      </w:numPr>
    </w:pPr>
  </w:style>
  <w:style w:type="character" w:styleId="HTMLVariable">
    <w:name w:val="HTML Variable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DC3D67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C3D67"/>
    <w:rPr>
      <w:rFonts w:ascii="Calibri" w:hAnsi="Calibri" w:cs="Calibri"/>
      <w:i/>
      <w:iCs/>
    </w:rPr>
  </w:style>
  <w:style w:type="character" w:styleId="HTMLDefinition">
    <w:name w:val="HTML Definition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character" w:styleId="HTMLBeispiel">
    <w:name w:val="HTML Sample"/>
    <w:basedOn w:val="Absatz-Standardschriftart"/>
    <w:uiPriority w:val="99"/>
    <w:semiHidden/>
    <w:unhideWhenUsed/>
    <w:rsid w:val="00DC3D67"/>
    <w:rPr>
      <w:rFonts w:ascii="Consolas" w:hAnsi="Consolas" w:cs="Calibri"/>
      <w:sz w:val="24"/>
      <w:szCs w:val="24"/>
    </w:rPr>
  </w:style>
  <w:style w:type="character" w:styleId="HTMLAkronym">
    <w:name w:val="HTML Acronym"/>
    <w:basedOn w:val="Absatz-Standardschriftart"/>
    <w:uiPriority w:val="99"/>
    <w:semiHidden/>
    <w:unhideWhenUsed/>
    <w:rsid w:val="00DC3D67"/>
    <w:rPr>
      <w:rFonts w:ascii="Calibri" w:hAnsi="Calibri" w:cs="Calibri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C3D6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C3D67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C3D67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C3D67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C3D67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C3D67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C3D67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C3D67"/>
    <w:pPr>
      <w:spacing w:after="100"/>
      <w:ind w:left="154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C3D67"/>
    <w:pPr>
      <w:outlineLvl w:val="9"/>
    </w:pPr>
    <w:rPr>
      <w:color w:val="2E74B5" w:themeColor="accent1" w:themeShade="BF"/>
    </w:rPr>
  </w:style>
  <w:style w:type="table" w:styleId="TabelleProfessionell">
    <w:name w:val="Table Professional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C3D6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Literaturverzeichnis">
    <w:name w:val="Bibliography"/>
    <w:basedOn w:val="Standard"/>
    <w:next w:val="Standard"/>
    <w:uiPriority w:val="37"/>
    <w:semiHidden/>
    <w:unhideWhenUsed/>
    <w:rsid w:val="00DC3D67"/>
  </w:style>
  <w:style w:type="character" w:styleId="Hashtag">
    <w:name w:val="Hashtag"/>
    <w:basedOn w:val="Absatz-Standardschriftart"/>
    <w:uiPriority w:val="99"/>
    <w:semiHidden/>
    <w:unhideWhenUsed/>
    <w:rsid w:val="00DC3D67"/>
    <w:rPr>
      <w:rFonts w:ascii="Calibri" w:hAnsi="Calibri" w:cs="Calibri"/>
      <w:color w:val="2B579A"/>
      <w:shd w:val="clear" w:color="auto" w:fill="E1DFD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C3D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C3D67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leElegant">
    <w:name w:val="Table Elegant"/>
    <w:basedOn w:val="NormaleTabelle"/>
    <w:uiPriority w:val="99"/>
    <w:semiHidden/>
    <w:unhideWhenUsed/>
    <w:rsid w:val="00DC3D6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Standard"/>
    <w:uiPriority w:val="99"/>
    <w:semiHidden/>
    <w:unhideWhenUsed/>
    <w:rsid w:val="00DC3D67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DC3D67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DC3D67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DC3D67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DC3D67"/>
    <w:pPr>
      <w:ind w:left="1800" w:hanging="360"/>
      <w:contextualSpacing/>
    </w:pPr>
  </w:style>
  <w:style w:type="table" w:styleId="TabelleListe1">
    <w:name w:val="Table List 1"/>
    <w:basedOn w:val="NormaleTabelle"/>
    <w:uiPriority w:val="99"/>
    <w:semiHidden/>
    <w:unhideWhenUsed/>
    <w:rsid w:val="00DC3D6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DC3D6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DC3D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DC3D6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DC3D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enfortsetzung">
    <w:name w:val="List Continue"/>
    <w:basedOn w:val="Standard"/>
    <w:uiPriority w:val="99"/>
    <w:semiHidden/>
    <w:unhideWhenUsed/>
    <w:rsid w:val="00DC3D67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C3D67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C3D67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C3D67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C3D67"/>
    <w:pPr>
      <w:spacing w:after="120"/>
      <w:ind w:left="1800"/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DC3D67"/>
    <w:pPr>
      <w:ind w:left="72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C3D67"/>
    <w:pPr>
      <w:numPr>
        <w:numId w:val="1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C3D67"/>
    <w:pPr>
      <w:numPr>
        <w:numId w:val="14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C3D67"/>
    <w:pPr>
      <w:numPr>
        <w:numId w:val="15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C3D67"/>
    <w:pPr>
      <w:numPr>
        <w:numId w:val="16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C3D67"/>
    <w:pPr>
      <w:numPr>
        <w:numId w:val="17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DC3D67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C3D67"/>
    <w:pPr>
      <w:numPr>
        <w:numId w:val="9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C3D67"/>
    <w:pPr>
      <w:numPr>
        <w:numId w:val="10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C3D67"/>
    <w:pPr>
      <w:numPr>
        <w:numId w:val="11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C3D67"/>
    <w:pPr>
      <w:numPr>
        <w:numId w:val="12"/>
      </w:numPr>
      <w:contextualSpacing/>
    </w:pPr>
  </w:style>
  <w:style w:type="table" w:styleId="TabelleKlassisch1">
    <w:name w:val="Table Classic 1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DC3D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C3D67"/>
  </w:style>
  <w:style w:type="character" w:styleId="Endnotenzeichen">
    <w:name w:val="endnote reference"/>
    <w:basedOn w:val="Absatz-Standardschriftart"/>
    <w:uiPriority w:val="99"/>
    <w:semiHidden/>
    <w:unhideWhenUsed/>
    <w:rsid w:val="00DC3D67"/>
    <w:rPr>
      <w:rFonts w:ascii="Calibri" w:hAnsi="Calibri" w:cs="Calibri"/>
      <w:vertAlign w:val="superscript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C3D67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C3D67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FarbigeListe">
    <w:name w:val="Colorful List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DC3D6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DC3D6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DC3D6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Umschlagadresse">
    <w:name w:val="envelope address"/>
    <w:basedOn w:val="Standard"/>
    <w:uiPriority w:val="99"/>
    <w:semiHidden/>
    <w:unhideWhenUsed/>
    <w:rsid w:val="00DC3D67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Abschnitt">
    <w:name w:val="Outline List 3"/>
    <w:basedOn w:val="KeineListe"/>
    <w:uiPriority w:val="99"/>
    <w:semiHidden/>
    <w:unhideWhenUsed/>
    <w:rsid w:val="00DC3D67"/>
    <w:pPr>
      <w:numPr>
        <w:numId w:val="26"/>
      </w:numPr>
    </w:pPr>
  </w:style>
  <w:style w:type="table" w:styleId="EinfacheTabelle1">
    <w:name w:val="Plain Table 1"/>
    <w:basedOn w:val="NormaleTabelle"/>
    <w:uiPriority w:val="41"/>
    <w:rsid w:val="00DC3D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DC3D6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DC3D6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DC3D6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DC3D6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einLeerraum">
    <w:name w:val="No Spacing"/>
    <w:uiPriority w:val="1"/>
    <w:qFormat/>
    <w:rsid w:val="00DC3D67"/>
    <w:rPr>
      <w:rFonts w:ascii="Calibri" w:hAnsi="Calibri" w:cs="Calibri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C3D67"/>
  </w:style>
  <w:style w:type="character" w:customStyle="1" w:styleId="DatumZchn">
    <w:name w:val="Datum Zchn"/>
    <w:basedOn w:val="Absatz-Standardschriftart"/>
    <w:link w:val="Datum"/>
    <w:uiPriority w:val="99"/>
    <w:semiHidden/>
    <w:rsid w:val="00DC3D67"/>
    <w:rPr>
      <w:rFonts w:ascii="Calibri" w:hAnsi="Calibri" w:cs="Calibri"/>
    </w:rPr>
  </w:style>
  <w:style w:type="paragraph" w:styleId="StandardWeb">
    <w:name w:val="Normal (Web)"/>
    <w:basedOn w:val="Standard"/>
    <w:uiPriority w:val="99"/>
    <w:semiHidden/>
    <w:unhideWhenUsed/>
    <w:rsid w:val="00DC3D67"/>
    <w:rPr>
      <w:rFonts w:ascii="Times New Roman" w:hAnsi="Times New Roman" w:cs="Times New Roman"/>
      <w:sz w:val="24"/>
      <w:szCs w:val="24"/>
    </w:rPr>
  </w:style>
  <w:style w:type="character" w:styleId="IntelligenterLink">
    <w:name w:val="Smart Hyperlink"/>
    <w:basedOn w:val="Absatz-Standardschriftart"/>
    <w:uiPriority w:val="99"/>
    <w:semiHidden/>
    <w:unhideWhenUsed/>
    <w:rsid w:val="00DC3D67"/>
    <w:rPr>
      <w:rFonts w:ascii="Calibri" w:hAnsi="Calibri" w:cs="Calibri"/>
      <w:u w:val="dotte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C3D67"/>
    <w:rPr>
      <w:rFonts w:ascii="Calibri" w:hAnsi="Calibri" w:cs="Calibri"/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C3D6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C3D67"/>
    <w:rPr>
      <w:rFonts w:ascii="Calibri" w:hAnsi="Calibri" w:cs="Calibri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C3D6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C3D67"/>
    <w:rPr>
      <w:rFonts w:ascii="Calibri" w:hAnsi="Calibri" w:cs="Calibri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C3D67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C3D67"/>
    <w:rPr>
      <w:rFonts w:ascii="Calibri" w:hAnsi="Calibri" w:cs="Calibri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C3D67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C3D67"/>
    <w:rPr>
      <w:rFonts w:ascii="Calibri" w:hAnsi="Calibri" w:cs="Calibri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C3D67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C3D67"/>
    <w:rPr>
      <w:rFonts w:ascii="Calibri" w:hAnsi="Calibri" w:cs="Calibri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C3D67"/>
    <w:pPr>
      <w:spacing w:after="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C3D67"/>
    <w:rPr>
      <w:rFonts w:ascii="Calibri" w:hAnsi="Calibri" w:cs="Calibri"/>
    </w:rPr>
  </w:style>
  <w:style w:type="paragraph" w:styleId="Standardeinzug">
    <w:name w:val="Normal Indent"/>
    <w:basedOn w:val="Standard"/>
    <w:uiPriority w:val="99"/>
    <w:semiHidden/>
    <w:unhideWhenUsed/>
    <w:rsid w:val="00DC3D67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C3D67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C3D67"/>
    <w:rPr>
      <w:rFonts w:ascii="Calibri" w:hAnsi="Calibri" w:cs="Calibri"/>
    </w:rPr>
  </w:style>
  <w:style w:type="table" w:styleId="TabelleAktuell">
    <w:name w:val="Table Contemporary"/>
    <w:basedOn w:val="NormaleTabelle"/>
    <w:uiPriority w:val="99"/>
    <w:semiHidden/>
    <w:unhideWhenUsed/>
    <w:rsid w:val="00DC3D6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HelleListe">
    <w:name w:val="Light List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DC3D6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DC3D6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unkleListe">
    <w:name w:val="Dark List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Listentabelle1hell">
    <w:name w:val="List Table 1 Light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DC3D6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DC3D6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DC3D6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DC3D6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DC3D6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DC3D6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DC3D6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C3D67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C3D67"/>
    <w:rPr>
      <w:rFonts w:ascii="Calibri" w:hAnsi="Calibri" w:cs="Calibri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C3D67"/>
  </w:style>
  <w:style w:type="character" w:customStyle="1" w:styleId="AnredeZchn">
    <w:name w:val="Anrede Zchn"/>
    <w:basedOn w:val="Absatz-Standardschriftart"/>
    <w:link w:val="Anrede"/>
    <w:uiPriority w:val="99"/>
    <w:semiHidden/>
    <w:rsid w:val="00DC3D67"/>
    <w:rPr>
      <w:rFonts w:ascii="Calibri" w:hAnsi="Calibri" w:cs="Calibri"/>
    </w:rPr>
  </w:style>
  <w:style w:type="table" w:styleId="TabelleSpalten1">
    <w:name w:val="Table Columns 1"/>
    <w:basedOn w:val="NormaleTabelle"/>
    <w:uiPriority w:val="99"/>
    <w:semiHidden/>
    <w:unhideWhenUsed/>
    <w:rsid w:val="00DC3D6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DC3D6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DC3D6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DC3D6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DC3D6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Unterschrift">
    <w:name w:val="Signature"/>
    <w:basedOn w:val="Standard"/>
    <w:link w:val="UnterschriftZchn"/>
    <w:uiPriority w:val="99"/>
    <w:semiHidden/>
    <w:unhideWhenUsed/>
    <w:rsid w:val="00DC3D67"/>
    <w:pPr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C3D67"/>
    <w:rPr>
      <w:rFonts w:ascii="Calibri" w:hAnsi="Calibri" w:cs="Calibri"/>
    </w:rPr>
  </w:style>
  <w:style w:type="table" w:styleId="TabelleEinfach1">
    <w:name w:val="Table Simple 1"/>
    <w:basedOn w:val="NormaleTabelle"/>
    <w:uiPriority w:val="99"/>
    <w:semiHidden/>
    <w:unhideWhenUsed/>
    <w:rsid w:val="00DC3D6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DC3D6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DC3D6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rsid w:val="00DC3D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C3D67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C3D67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C3D67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C3D67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C3D67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C3D67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C3D67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C3D67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C3D67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C3D67"/>
    <w:rPr>
      <w:rFonts w:ascii="Calibri Light" w:eastAsiaTheme="majorEastAsia" w:hAnsi="Calibri Light" w:cs="Calibri Light"/>
      <w:b/>
      <w:bCs/>
    </w:rPr>
  </w:style>
  <w:style w:type="paragraph" w:styleId="Gruformel">
    <w:name w:val="Closing"/>
    <w:basedOn w:val="Standard"/>
    <w:link w:val="GruformelZchn"/>
    <w:uiPriority w:val="99"/>
    <w:semiHidden/>
    <w:unhideWhenUsed/>
    <w:rsid w:val="00DC3D67"/>
    <w:pPr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C3D67"/>
    <w:rPr>
      <w:rFonts w:ascii="Calibri" w:hAnsi="Calibri" w:cs="Calibri"/>
    </w:rPr>
  </w:style>
  <w:style w:type="table" w:styleId="Tabellenraster">
    <w:name w:val="Table Grid"/>
    <w:basedOn w:val="NormaleTabelle"/>
    <w:uiPriority w:val="39"/>
    <w:rsid w:val="00DC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DC3D6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DC3D6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DC3D6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DC3D6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DC3D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DC3D6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DC3D6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rsid w:val="00DC3D6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unotenzeichen">
    <w:name w:val="footnote reference"/>
    <w:basedOn w:val="Absatz-Standardschriftart"/>
    <w:uiPriority w:val="99"/>
    <w:semiHidden/>
    <w:unhideWhenUsed/>
    <w:rsid w:val="00DC3D67"/>
    <w:rPr>
      <w:rFonts w:ascii="Calibri" w:hAnsi="Calibri" w:cs="Calibri"/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DC3D67"/>
    <w:rPr>
      <w:rFonts w:ascii="Calibri" w:hAnsi="Calibri" w:cs="Calibri"/>
    </w:rPr>
  </w:style>
  <w:style w:type="table" w:styleId="Tabelle3D-Effekt1">
    <w:name w:val="Table 3D effects 1"/>
    <w:basedOn w:val="NormaleTabelle"/>
    <w:uiPriority w:val="99"/>
    <w:semiHidden/>
    <w:unhideWhenUsed/>
    <w:rsid w:val="00DC3D6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DC3D6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DC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DC3D6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ttasj\AppData\Roaming\Microsoft\Templates\Einfacher%20Zeilenabstand%20(leer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purl.org/dc/elements/1.1/"/>
    <ds:schemaRef ds:uri="http://schemas.microsoft.com/office/2006/metadata/properties"/>
    <ds:schemaRef ds:uri="http://purl.org/dc/terms/"/>
    <ds:schemaRef ds:uri="4873beb7-5857-4685-be1f-d57550cc96cc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2B3338B-9116-49CB-B30F-6AE50C1F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Einfacher Zeilenabstand (leer).dotx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2023-01-27T16:06:00Z</dcterms:created>
  <dcterms:modified xsi:type="dcterms:W3CDTF">2023-01-27T16:34:00Z</dcterms:modified>
</cp:coreProperties>
</file>